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915FB7" w14:textId="77777777" w:rsidR="00BD0C45" w:rsidRPr="00086E98" w:rsidRDefault="00BD0C45" w:rsidP="00BD0C45">
      <w:pPr>
        <w:autoSpaceDE w:val="0"/>
        <w:autoSpaceDN w:val="0"/>
        <w:adjustRightInd w:val="0"/>
        <w:ind w:left="2832" w:firstLine="708"/>
        <w:rPr>
          <w:rFonts w:ascii="Arial" w:hAnsi="Arial" w:cs="Arial"/>
          <w:sz w:val="26"/>
          <w:szCs w:val="26"/>
        </w:rPr>
      </w:pPr>
      <w:r w:rsidRPr="00086E98">
        <w:rPr>
          <w:rFonts w:ascii="Arial" w:hAnsi="Arial" w:cs="Arial"/>
          <w:sz w:val="26"/>
          <w:szCs w:val="26"/>
        </w:rPr>
        <w:t>GDPR SZABÁLYZAT</w:t>
      </w:r>
    </w:p>
    <w:p w14:paraId="1911C6C6" w14:textId="77777777" w:rsidR="00BD0C45" w:rsidRPr="00086E98" w:rsidRDefault="00BD0C45" w:rsidP="00BD0C45">
      <w:pPr>
        <w:autoSpaceDE w:val="0"/>
        <w:autoSpaceDN w:val="0"/>
        <w:adjustRightInd w:val="0"/>
        <w:rPr>
          <w:rFonts w:ascii="Arial" w:hAnsi="Arial" w:cs="Arial"/>
          <w:sz w:val="26"/>
          <w:szCs w:val="26"/>
        </w:rPr>
      </w:pPr>
    </w:p>
    <w:p w14:paraId="5A0364DB" w14:textId="77777777" w:rsidR="00BD0C45" w:rsidRPr="00086E98" w:rsidRDefault="00BD0C45" w:rsidP="00BD0C45">
      <w:pPr>
        <w:numPr>
          <w:ilvl w:val="0"/>
          <w:numId w:val="1"/>
        </w:numPr>
        <w:autoSpaceDE w:val="0"/>
        <w:autoSpaceDN w:val="0"/>
        <w:adjustRightInd w:val="0"/>
        <w:ind w:left="0" w:firstLine="0"/>
        <w:rPr>
          <w:rFonts w:ascii="Arial" w:hAnsi="Arial" w:cs="Arial"/>
          <w:sz w:val="26"/>
          <w:szCs w:val="26"/>
        </w:rPr>
      </w:pPr>
      <w:r w:rsidRPr="00086E98">
        <w:rPr>
          <w:rFonts w:ascii="Arial" w:hAnsi="Arial" w:cs="Arial"/>
          <w:sz w:val="26"/>
          <w:szCs w:val="26"/>
        </w:rPr>
        <w:t>ÁLTALÁNOS TUDNIVALÓK</w:t>
      </w:r>
    </w:p>
    <w:p w14:paraId="4F4117F9" w14:textId="77777777" w:rsidR="00BD0C45" w:rsidRPr="00086E98" w:rsidRDefault="00BD0C45" w:rsidP="00BD0C45">
      <w:pPr>
        <w:autoSpaceDE w:val="0"/>
        <w:autoSpaceDN w:val="0"/>
        <w:adjustRightInd w:val="0"/>
        <w:rPr>
          <w:rFonts w:ascii="Arial" w:hAnsi="Arial" w:cs="Arial"/>
          <w:sz w:val="26"/>
          <w:szCs w:val="26"/>
        </w:rPr>
      </w:pPr>
      <w:r w:rsidRPr="00086E98">
        <w:rPr>
          <w:rFonts w:ascii="Arial" w:hAnsi="Arial" w:cs="Arial"/>
          <w:sz w:val="26"/>
          <w:szCs w:val="26"/>
        </w:rPr>
        <w:t>A Migrén Piercing Budapest weboldala (a továbbiakban: "weboldal") személyes adatokat gyűjt és kezel a GDPR rendelkezéseinek megfelelően.</w:t>
      </w:r>
    </w:p>
    <w:p w14:paraId="0F419350" w14:textId="5BEE6A82" w:rsidR="00BD0C45" w:rsidRPr="00086E98" w:rsidRDefault="00BD0C45" w:rsidP="00BD0C45">
      <w:pPr>
        <w:autoSpaceDE w:val="0"/>
        <w:autoSpaceDN w:val="0"/>
        <w:adjustRightInd w:val="0"/>
        <w:rPr>
          <w:rFonts w:ascii="Arial" w:hAnsi="Arial" w:cs="Arial"/>
          <w:sz w:val="26"/>
          <w:szCs w:val="26"/>
        </w:rPr>
      </w:pPr>
      <w:r w:rsidRPr="00086E98">
        <w:rPr>
          <w:rFonts w:ascii="Arial" w:hAnsi="Arial" w:cs="Arial"/>
          <w:sz w:val="26"/>
          <w:szCs w:val="26"/>
        </w:rPr>
        <w:t>Az adatkezelésért felelős a weboldal tulajdonosa, aki a következő elérhetőségeken érhető el: info@migrenpiercingbp.</w:t>
      </w:r>
      <w:r w:rsidRPr="00086E98">
        <w:rPr>
          <w:rFonts w:ascii="Arial" w:hAnsi="Arial" w:cs="Arial"/>
          <w:sz w:val="26"/>
          <w:szCs w:val="26"/>
        </w:rPr>
        <w:t>hu</w:t>
      </w:r>
    </w:p>
    <w:p w14:paraId="61BD0E18" w14:textId="77777777" w:rsidR="00BD0C45" w:rsidRPr="00086E98" w:rsidRDefault="00BD0C45" w:rsidP="00BD0C45">
      <w:pPr>
        <w:autoSpaceDE w:val="0"/>
        <w:autoSpaceDN w:val="0"/>
        <w:adjustRightInd w:val="0"/>
        <w:rPr>
          <w:rFonts w:ascii="Arial" w:hAnsi="Arial" w:cs="Arial"/>
          <w:sz w:val="26"/>
          <w:szCs w:val="26"/>
        </w:rPr>
      </w:pPr>
    </w:p>
    <w:p w14:paraId="2CD2AB1A" w14:textId="77777777" w:rsidR="00BD0C45" w:rsidRPr="00086E98" w:rsidRDefault="00BD0C45" w:rsidP="00BD0C45">
      <w:pPr>
        <w:numPr>
          <w:ilvl w:val="0"/>
          <w:numId w:val="2"/>
        </w:numPr>
        <w:autoSpaceDE w:val="0"/>
        <w:autoSpaceDN w:val="0"/>
        <w:adjustRightInd w:val="0"/>
        <w:ind w:left="0" w:firstLine="0"/>
        <w:rPr>
          <w:rFonts w:ascii="Arial" w:hAnsi="Arial" w:cs="Arial"/>
          <w:sz w:val="26"/>
          <w:szCs w:val="26"/>
        </w:rPr>
      </w:pPr>
      <w:r w:rsidRPr="00086E98">
        <w:rPr>
          <w:rFonts w:ascii="Arial" w:hAnsi="Arial" w:cs="Arial"/>
          <w:sz w:val="26"/>
          <w:szCs w:val="26"/>
        </w:rPr>
        <w:t>ADATKEZELÉS A TÁRHELY SZOLGÁLTATÓNÁL</w:t>
      </w:r>
    </w:p>
    <w:p w14:paraId="28FACC01" w14:textId="77777777" w:rsidR="00BD0C45" w:rsidRPr="00086E98" w:rsidRDefault="00BD0C45" w:rsidP="00BD0C45">
      <w:pPr>
        <w:autoSpaceDE w:val="0"/>
        <w:autoSpaceDN w:val="0"/>
        <w:adjustRightInd w:val="0"/>
        <w:rPr>
          <w:rFonts w:ascii="Arial" w:hAnsi="Arial" w:cs="Arial"/>
          <w:sz w:val="26"/>
          <w:szCs w:val="26"/>
        </w:rPr>
      </w:pPr>
      <w:r w:rsidRPr="00086E98">
        <w:rPr>
          <w:rFonts w:ascii="Arial" w:hAnsi="Arial" w:cs="Arial"/>
          <w:sz w:val="26"/>
          <w:szCs w:val="26"/>
        </w:rPr>
        <w:t xml:space="preserve">A weboldal tárhely szolgáltatója a BCS </w:t>
      </w:r>
      <w:proofErr w:type="spellStart"/>
      <w:r w:rsidRPr="00086E98">
        <w:rPr>
          <w:rFonts w:ascii="Arial" w:hAnsi="Arial" w:cs="Arial"/>
          <w:sz w:val="26"/>
          <w:szCs w:val="26"/>
        </w:rPr>
        <w:t>Infosec</w:t>
      </w:r>
      <w:proofErr w:type="spellEnd"/>
      <w:r w:rsidRPr="00086E98">
        <w:rPr>
          <w:rFonts w:ascii="Arial" w:hAnsi="Arial" w:cs="Arial"/>
          <w:sz w:val="26"/>
          <w:szCs w:val="26"/>
        </w:rPr>
        <w:t xml:space="preserve"> Kft., 1223 Budapest Nagytétényi út 180-196, email: </w:t>
      </w:r>
      <w:hyperlink r:id="rId5" w:history="1">
        <w:r w:rsidRPr="00086E98">
          <w:rPr>
            <w:rFonts w:ascii="Arial" w:hAnsi="Arial" w:cs="Arial"/>
            <w:color w:val="DCA10D"/>
            <w:sz w:val="26"/>
            <w:szCs w:val="26"/>
            <w:u w:val="single" w:color="DCA10D"/>
          </w:rPr>
          <w:t>bcsinfosec@gmail.com</w:t>
        </w:r>
      </w:hyperlink>
      <w:r w:rsidRPr="00086E98">
        <w:rPr>
          <w:rFonts w:ascii="Arial" w:hAnsi="Arial" w:cs="Arial"/>
          <w:sz w:val="26"/>
          <w:szCs w:val="26"/>
        </w:rPr>
        <w:t>. Az adatkezelés a tárhely szolgáltató szerverein történik.</w:t>
      </w:r>
    </w:p>
    <w:p w14:paraId="387107BF" w14:textId="77777777" w:rsidR="00BD0C45" w:rsidRPr="00086E98" w:rsidRDefault="00BD0C45" w:rsidP="00BD0C45">
      <w:pPr>
        <w:autoSpaceDE w:val="0"/>
        <w:autoSpaceDN w:val="0"/>
        <w:adjustRightInd w:val="0"/>
        <w:rPr>
          <w:rFonts w:ascii="Arial" w:hAnsi="Arial" w:cs="Arial"/>
          <w:sz w:val="26"/>
          <w:szCs w:val="26"/>
        </w:rPr>
      </w:pPr>
      <w:r w:rsidRPr="00086E98">
        <w:rPr>
          <w:rFonts w:ascii="Arial" w:hAnsi="Arial" w:cs="Arial"/>
          <w:sz w:val="26"/>
          <w:szCs w:val="26"/>
        </w:rPr>
        <w:t>A tárhely szolgáltató által kezelt adatok kizárólag az adatok tárolására és karbantartására szolgálnak, és csak az adatkezelő, a weboldal tulajdonosa jogosult hozzáférni ezekhez az adatokhoz.</w:t>
      </w:r>
    </w:p>
    <w:p w14:paraId="63430BDE" w14:textId="77777777" w:rsidR="00BD0C45" w:rsidRPr="00086E98" w:rsidRDefault="00BD0C45" w:rsidP="00BD0C45">
      <w:pPr>
        <w:autoSpaceDE w:val="0"/>
        <w:autoSpaceDN w:val="0"/>
        <w:adjustRightInd w:val="0"/>
        <w:rPr>
          <w:rFonts w:ascii="Arial" w:hAnsi="Arial" w:cs="Arial"/>
          <w:sz w:val="26"/>
          <w:szCs w:val="26"/>
        </w:rPr>
      </w:pPr>
      <w:r w:rsidRPr="00086E98">
        <w:rPr>
          <w:rFonts w:ascii="Arial" w:hAnsi="Arial" w:cs="Arial"/>
          <w:sz w:val="26"/>
          <w:szCs w:val="26"/>
        </w:rPr>
        <w:t>A tárhely szolgáltató az adatok biztonságának és védelmének biztosítása érdekében megteszi az összes szükséges technikai és szervezési intézkedést.</w:t>
      </w:r>
    </w:p>
    <w:p w14:paraId="1E2B298E" w14:textId="77777777" w:rsidR="00BD0C45" w:rsidRPr="00086E98" w:rsidRDefault="00BD0C45" w:rsidP="00BD0C45">
      <w:pPr>
        <w:autoSpaceDE w:val="0"/>
        <w:autoSpaceDN w:val="0"/>
        <w:adjustRightInd w:val="0"/>
        <w:rPr>
          <w:rFonts w:ascii="Arial" w:hAnsi="Arial" w:cs="Arial"/>
          <w:sz w:val="26"/>
          <w:szCs w:val="26"/>
        </w:rPr>
      </w:pPr>
    </w:p>
    <w:p w14:paraId="78E5E142" w14:textId="77777777" w:rsidR="00BD0C45" w:rsidRPr="00086E98" w:rsidRDefault="00BD0C45" w:rsidP="00BD0C45">
      <w:pPr>
        <w:numPr>
          <w:ilvl w:val="0"/>
          <w:numId w:val="3"/>
        </w:numPr>
        <w:autoSpaceDE w:val="0"/>
        <w:autoSpaceDN w:val="0"/>
        <w:adjustRightInd w:val="0"/>
        <w:ind w:left="0" w:firstLine="0"/>
        <w:rPr>
          <w:rFonts w:ascii="Arial" w:hAnsi="Arial" w:cs="Arial"/>
          <w:sz w:val="26"/>
          <w:szCs w:val="26"/>
        </w:rPr>
      </w:pPr>
      <w:r w:rsidRPr="00086E98">
        <w:rPr>
          <w:rFonts w:ascii="Arial" w:hAnsi="Arial" w:cs="Arial"/>
          <w:sz w:val="26"/>
          <w:szCs w:val="26"/>
        </w:rPr>
        <w:t>SÜTIK</w:t>
      </w:r>
    </w:p>
    <w:p w14:paraId="25FF956B" w14:textId="77777777" w:rsidR="00BD0C45" w:rsidRPr="00086E98" w:rsidRDefault="00BD0C45" w:rsidP="00BD0C45">
      <w:pPr>
        <w:autoSpaceDE w:val="0"/>
        <w:autoSpaceDN w:val="0"/>
        <w:adjustRightInd w:val="0"/>
        <w:rPr>
          <w:rFonts w:ascii="Arial" w:hAnsi="Arial" w:cs="Arial"/>
          <w:sz w:val="26"/>
          <w:szCs w:val="26"/>
        </w:rPr>
      </w:pPr>
      <w:r w:rsidRPr="00086E98">
        <w:rPr>
          <w:rFonts w:ascii="Arial" w:hAnsi="Arial" w:cs="Arial"/>
          <w:sz w:val="26"/>
          <w:szCs w:val="26"/>
        </w:rPr>
        <w:t>A weboldal használ sütiket (</w:t>
      </w:r>
      <w:proofErr w:type="spellStart"/>
      <w:r w:rsidRPr="00086E98">
        <w:rPr>
          <w:rFonts w:ascii="Arial" w:hAnsi="Arial" w:cs="Arial"/>
          <w:sz w:val="26"/>
          <w:szCs w:val="26"/>
        </w:rPr>
        <w:t>cookie-kat</w:t>
      </w:r>
      <w:proofErr w:type="spellEnd"/>
      <w:r w:rsidRPr="00086E98">
        <w:rPr>
          <w:rFonts w:ascii="Arial" w:hAnsi="Arial" w:cs="Arial"/>
          <w:sz w:val="26"/>
          <w:szCs w:val="26"/>
        </w:rPr>
        <w:t>) a látogatói élmény javítása érdekében. A sütik kis adatfájlok, amelyeket a weboldal helyez el a látogató számítógépén vagy mobil eszközén.</w:t>
      </w:r>
    </w:p>
    <w:p w14:paraId="5913E7D6" w14:textId="77777777" w:rsidR="00BD0C45" w:rsidRPr="00086E98" w:rsidRDefault="00BD0C45" w:rsidP="00BD0C45">
      <w:pPr>
        <w:autoSpaceDE w:val="0"/>
        <w:autoSpaceDN w:val="0"/>
        <w:adjustRightInd w:val="0"/>
        <w:rPr>
          <w:rFonts w:ascii="Arial" w:hAnsi="Arial" w:cs="Arial"/>
          <w:sz w:val="26"/>
          <w:szCs w:val="26"/>
        </w:rPr>
      </w:pPr>
      <w:r w:rsidRPr="00086E98">
        <w:rPr>
          <w:rFonts w:ascii="Arial" w:hAnsi="Arial" w:cs="Arial"/>
          <w:sz w:val="26"/>
          <w:szCs w:val="26"/>
        </w:rPr>
        <w:t>A sütik segítségével a weboldal emlékszik a látogató preferenciáira és tevékenységeire, és lehetővé teszi a weboldal számára, hogy a látogatók számára relevánsabb és személyre szabottabb élményt nyújtson.</w:t>
      </w:r>
    </w:p>
    <w:p w14:paraId="6BB1DEE5" w14:textId="77777777" w:rsidR="00BD0C45" w:rsidRPr="00086E98" w:rsidRDefault="00BD0C45" w:rsidP="00BD0C45">
      <w:pPr>
        <w:autoSpaceDE w:val="0"/>
        <w:autoSpaceDN w:val="0"/>
        <w:adjustRightInd w:val="0"/>
        <w:rPr>
          <w:rFonts w:ascii="Arial" w:hAnsi="Arial" w:cs="Arial"/>
          <w:sz w:val="26"/>
          <w:szCs w:val="26"/>
        </w:rPr>
      </w:pPr>
      <w:r w:rsidRPr="00086E98">
        <w:rPr>
          <w:rFonts w:ascii="Arial" w:hAnsi="Arial" w:cs="Arial"/>
          <w:sz w:val="26"/>
          <w:szCs w:val="26"/>
        </w:rPr>
        <w:t xml:space="preserve">A weboldal használatával Ön hozzájárul a sütik használatához. </w:t>
      </w:r>
      <w:proofErr w:type="gramStart"/>
      <w:r w:rsidRPr="00086E98">
        <w:rPr>
          <w:rFonts w:ascii="Arial" w:hAnsi="Arial" w:cs="Arial"/>
          <w:sz w:val="26"/>
          <w:szCs w:val="26"/>
        </w:rPr>
        <w:t>Azonban</w:t>
      </w:r>
      <w:proofErr w:type="gramEnd"/>
      <w:r w:rsidRPr="00086E98">
        <w:rPr>
          <w:rFonts w:ascii="Arial" w:hAnsi="Arial" w:cs="Arial"/>
          <w:sz w:val="26"/>
          <w:szCs w:val="26"/>
        </w:rPr>
        <w:t xml:space="preserve"> ha nem szeretné, hogy a weboldal sütiket használjon, akkor beállíthatja a böngészőjét úgy, hogy </w:t>
      </w:r>
      <w:proofErr w:type="spellStart"/>
      <w:r w:rsidRPr="00086E98">
        <w:rPr>
          <w:rFonts w:ascii="Arial" w:hAnsi="Arial" w:cs="Arial"/>
          <w:sz w:val="26"/>
          <w:szCs w:val="26"/>
        </w:rPr>
        <w:t>letiltsa</w:t>
      </w:r>
      <w:proofErr w:type="spellEnd"/>
      <w:r w:rsidRPr="00086E98">
        <w:rPr>
          <w:rFonts w:ascii="Arial" w:hAnsi="Arial" w:cs="Arial"/>
          <w:sz w:val="26"/>
          <w:szCs w:val="26"/>
        </w:rPr>
        <w:t xml:space="preserve"> a sütiket. Ebben az esetben azonban előfordulhat, hogy nem lesz képes </w:t>
      </w:r>
      <w:proofErr w:type="gramStart"/>
      <w:r w:rsidRPr="00086E98">
        <w:rPr>
          <w:rFonts w:ascii="Arial" w:hAnsi="Arial" w:cs="Arial"/>
          <w:sz w:val="26"/>
          <w:szCs w:val="26"/>
        </w:rPr>
        <w:t>teljes körűen</w:t>
      </w:r>
      <w:proofErr w:type="gramEnd"/>
      <w:r w:rsidRPr="00086E98">
        <w:rPr>
          <w:rFonts w:ascii="Arial" w:hAnsi="Arial" w:cs="Arial"/>
          <w:sz w:val="26"/>
          <w:szCs w:val="26"/>
        </w:rPr>
        <w:t xml:space="preserve"> használni a weboldalt.</w:t>
      </w:r>
    </w:p>
    <w:p w14:paraId="21C0F573" w14:textId="77777777" w:rsidR="00BD0C45" w:rsidRPr="00086E98" w:rsidRDefault="00BD0C45" w:rsidP="00BD0C45">
      <w:pPr>
        <w:autoSpaceDE w:val="0"/>
        <w:autoSpaceDN w:val="0"/>
        <w:adjustRightInd w:val="0"/>
        <w:rPr>
          <w:rFonts w:ascii="Arial" w:hAnsi="Arial" w:cs="Arial"/>
          <w:sz w:val="26"/>
          <w:szCs w:val="26"/>
        </w:rPr>
      </w:pPr>
    </w:p>
    <w:p w14:paraId="5647001E" w14:textId="77777777" w:rsidR="00BD0C45" w:rsidRPr="00086E98" w:rsidRDefault="00BD0C45" w:rsidP="00BD0C45">
      <w:pPr>
        <w:autoSpaceDE w:val="0"/>
        <w:autoSpaceDN w:val="0"/>
        <w:adjustRightInd w:val="0"/>
        <w:rPr>
          <w:rFonts w:ascii="Arial" w:hAnsi="Arial" w:cs="Arial"/>
          <w:sz w:val="26"/>
          <w:szCs w:val="26"/>
        </w:rPr>
      </w:pPr>
    </w:p>
    <w:p w14:paraId="48E46BFC" w14:textId="0F0AB0B2" w:rsidR="00BD0C45" w:rsidRDefault="00BD0C45" w:rsidP="00BD0C45">
      <w:pPr>
        <w:autoSpaceDE w:val="0"/>
        <w:autoSpaceDN w:val="0"/>
        <w:adjustRightInd w:val="0"/>
        <w:rPr>
          <w:rFonts w:ascii="Arial" w:hAnsi="Arial" w:cs="Arial"/>
          <w:sz w:val="26"/>
          <w:szCs w:val="26"/>
        </w:rPr>
      </w:pPr>
      <w:bookmarkStart w:id="0" w:name="OLE_LINK1"/>
      <w:r w:rsidRPr="00086E98">
        <w:rPr>
          <w:rFonts w:ascii="Arial" w:hAnsi="Arial" w:cs="Arial"/>
          <w:sz w:val="26"/>
          <w:szCs w:val="26"/>
        </w:rPr>
        <w:t>Ha bármelyik jogával élni szeretne, kérjük vegye fel a kapcsolatot az adatkezelővel a fent megadott elérhetőségeken.</w:t>
      </w:r>
    </w:p>
    <w:bookmarkEnd w:id="0"/>
    <w:p w14:paraId="28296220" w14:textId="56A627B6" w:rsidR="000D7505" w:rsidRDefault="000D7505" w:rsidP="00BD0C45">
      <w:pPr>
        <w:autoSpaceDE w:val="0"/>
        <w:autoSpaceDN w:val="0"/>
        <w:adjustRightInd w:val="0"/>
        <w:rPr>
          <w:rFonts w:ascii="Arial" w:hAnsi="Arial" w:cs="Arial"/>
          <w:sz w:val="26"/>
          <w:szCs w:val="26"/>
        </w:rPr>
      </w:pPr>
    </w:p>
    <w:p w14:paraId="3F4E52E6" w14:textId="1D4B96A3" w:rsidR="000D7505" w:rsidRPr="000D7505" w:rsidRDefault="000D7505" w:rsidP="000D7505">
      <w:pPr>
        <w:pStyle w:val="Listaszerbekezds"/>
        <w:numPr>
          <w:ilvl w:val="0"/>
          <w:numId w:val="3"/>
        </w:numPr>
        <w:autoSpaceDE w:val="0"/>
        <w:autoSpaceDN w:val="0"/>
        <w:adjustRightInd w:val="0"/>
        <w:rPr>
          <w:rFonts w:ascii="Arial" w:hAnsi="Arial" w:cs="Arial"/>
          <w:sz w:val="26"/>
          <w:szCs w:val="26"/>
        </w:rPr>
      </w:pPr>
      <w:r w:rsidRPr="000D7505">
        <w:rPr>
          <w:rFonts w:ascii="Arial" w:hAnsi="Arial" w:cs="Arial"/>
          <w:sz w:val="26"/>
          <w:szCs w:val="26"/>
        </w:rPr>
        <w:t>AZ ÜGYFELEK RÉSZLETES JOGAI ÉS KÖTELEZETTSÉGEI</w:t>
      </w:r>
    </w:p>
    <w:p w14:paraId="7E0F7F9B" w14:textId="55B6A860" w:rsidR="00BD0C45" w:rsidRPr="000D7505" w:rsidRDefault="00BD0C45" w:rsidP="00BD0C45">
      <w:pPr>
        <w:autoSpaceDE w:val="0"/>
        <w:autoSpaceDN w:val="0"/>
        <w:adjustRightInd w:val="0"/>
        <w:rPr>
          <w:rFonts w:ascii="Arial" w:hAnsi="Arial" w:cs="Arial"/>
          <w:sz w:val="26"/>
          <w:szCs w:val="26"/>
        </w:rPr>
      </w:pPr>
    </w:p>
    <w:p w14:paraId="72341F93" w14:textId="5803A7DA" w:rsidR="000D7505" w:rsidRPr="000D7505" w:rsidRDefault="000D7505" w:rsidP="000D7505">
      <w:pPr>
        <w:pStyle w:val="Listaszerbekezds"/>
        <w:autoSpaceDE w:val="0"/>
        <w:autoSpaceDN w:val="0"/>
        <w:adjustRightInd w:val="0"/>
        <w:rPr>
          <w:rFonts w:ascii="Arial" w:hAnsi="Arial" w:cs="Arial"/>
          <w:sz w:val="26"/>
          <w:szCs w:val="26"/>
        </w:rPr>
      </w:pPr>
      <w:r w:rsidRPr="000D7505">
        <w:rPr>
          <w:rFonts w:ascii="Arial" w:hAnsi="Arial" w:cs="Arial"/>
          <w:sz w:val="26"/>
          <w:szCs w:val="26"/>
        </w:rPr>
        <w:t>1.</w:t>
      </w:r>
      <w:r w:rsidRPr="000D7505">
        <w:rPr>
          <w:rFonts w:ascii="Arial" w:hAnsi="Arial" w:cs="Arial"/>
          <w:sz w:val="26"/>
          <w:szCs w:val="26"/>
        </w:rPr>
        <w:t>Tájékoztatáshoz való jog: Az ügyfélnek jogában áll tájékoztatást kérni az adatai kezeléséről és az adatkezelőről.</w:t>
      </w:r>
    </w:p>
    <w:p w14:paraId="54AC2FB4" w14:textId="77777777" w:rsidR="000D7505" w:rsidRPr="000D7505" w:rsidRDefault="000D7505" w:rsidP="000D7505">
      <w:pPr>
        <w:numPr>
          <w:ilvl w:val="0"/>
          <w:numId w:val="1"/>
        </w:numPr>
        <w:autoSpaceDE w:val="0"/>
        <w:autoSpaceDN w:val="0"/>
        <w:adjustRightInd w:val="0"/>
        <w:ind w:left="0" w:firstLine="0"/>
        <w:rPr>
          <w:rFonts w:ascii="Arial" w:hAnsi="Arial" w:cs="Arial"/>
          <w:sz w:val="26"/>
          <w:szCs w:val="26"/>
        </w:rPr>
      </w:pPr>
      <w:r w:rsidRPr="000D7505">
        <w:rPr>
          <w:rFonts w:ascii="Arial" w:hAnsi="Arial" w:cs="Arial"/>
          <w:sz w:val="26"/>
          <w:szCs w:val="26"/>
        </w:rPr>
        <w:t>Hozzáféréshez való jog: Az ügyfélnek jogában áll hozzáférni az adataihoz, és kérelmezheti azok módosítását vagy törlését.</w:t>
      </w:r>
    </w:p>
    <w:p w14:paraId="6CAEFC68" w14:textId="77777777" w:rsidR="000D7505" w:rsidRPr="000D7505" w:rsidRDefault="000D7505" w:rsidP="000D7505">
      <w:pPr>
        <w:numPr>
          <w:ilvl w:val="0"/>
          <w:numId w:val="1"/>
        </w:numPr>
        <w:autoSpaceDE w:val="0"/>
        <w:autoSpaceDN w:val="0"/>
        <w:adjustRightInd w:val="0"/>
        <w:ind w:left="0" w:firstLine="0"/>
        <w:rPr>
          <w:rFonts w:ascii="Arial" w:hAnsi="Arial" w:cs="Arial"/>
          <w:sz w:val="26"/>
          <w:szCs w:val="26"/>
        </w:rPr>
      </w:pPr>
      <w:r w:rsidRPr="000D7505">
        <w:rPr>
          <w:rFonts w:ascii="Arial" w:hAnsi="Arial" w:cs="Arial"/>
          <w:sz w:val="26"/>
          <w:szCs w:val="26"/>
        </w:rPr>
        <w:t>Törléshez való jog: Az ügyfélnek jogában áll kérni adatai törlését, ha azok már nem szükségesek vagy az adatkezelő jogellenesen kezeli azokat.</w:t>
      </w:r>
    </w:p>
    <w:p w14:paraId="101610D4" w14:textId="77777777" w:rsidR="000D7505" w:rsidRPr="000D7505" w:rsidRDefault="000D7505" w:rsidP="000D7505">
      <w:pPr>
        <w:numPr>
          <w:ilvl w:val="0"/>
          <w:numId w:val="1"/>
        </w:numPr>
        <w:autoSpaceDE w:val="0"/>
        <w:autoSpaceDN w:val="0"/>
        <w:adjustRightInd w:val="0"/>
        <w:ind w:left="0" w:firstLine="0"/>
        <w:rPr>
          <w:rFonts w:ascii="Arial" w:hAnsi="Arial" w:cs="Arial"/>
          <w:sz w:val="26"/>
          <w:szCs w:val="26"/>
        </w:rPr>
      </w:pPr>
      <w:r w:rsidRPr="000D7505">
        <w:rPr>
          <w:rFonts w:ascii="Arial" w:hAnsi="Arial" w:cs="Arial"/>
          <w:sz w:val="26"/>
          <w:szCs w:val="26"/>
        </w:rPr>
        <w:lastRenderedPageBreak/>
        <w:t>Korlátozásra való jog: Az ügyfélnek jogában áll kérni az adatai kezelésének korlátozását bizonyos esetekben.</w:t>
      </w:r>
    </w:p>
    <w:p w14:paraId="39904FFC" w14:textId="77777777" w:rsidR="000D7505" w:rsidRPr="000D7505" w:rsidRDefault="000D7505" w:rsidP="000D7505">
      <w:pPr>
        <w:numPr>
          <w:ilvl w:val="0"/>
          <w:numId w:val="1"/>
        </w:numPr>
        <w:autoSpaceDE w:val="0"/>
        <w:autoSpaceDN w:val="0"/>
        <w:adjustRightInd w:val="0"/>
        <w:ind w:left="0" w:firstLine="0"/>
        <w:rPr>
          <w:rFonts w:ascii="Arial" w:hAnsi="Arial" w:cs="Arial"/>
          <w:sz w:val="26"/>
          <w:szCs w:val="26"/>
        </w:rPr>
      </w:pPr>
      <w:r w:rsidRPr="000D7505">
        <w:rPr>
          <w:rFonts w:ascii="Arial" w:hAnsi="Arial" w:cs="Arial"/>
          <w:sz w:val="26"/>
          <w:szCs w:val="26"/>
        </w:rPr>
        <w:t>Adathordozhatósághoz való jog: Az ügyfélnek jogában áll kérni az adatai átadását másik adatkezelőnek bizonyos esetekben.</w:t>
      </w:r>
    </w:p>
    <w:p w14:paraId="70594E83" w14:textId="77777777" w:rsidR="000D7505" w:rsidRPr="000D7505" w:rsidRDefault="000D7505" w:rsidP="000D7505">
      <w:pPr>
        <w:numPr>
          <w:ilvl w:val="0"/>
          <w:numId w:val="1"/>
        </w:numPr>
        <w:autoSpaceDE w:val="0"/>
        <w:autoSpaceDN w:val="0"/>
        <w:adjustRightInd w:val="0"/>
        <w:ind w:left="0" w:firstLine="0"/>
        <w:rPr>
          <w:rFonts w:ascii="Arial" w:hAnsi="Arial" w:cs="Arial"/>
          <w:sz w:val="26"/>
          <w:szCs w:val="26"/>
        </w:rPr>
      </w:pPr>
      <w:r w:rsidRPr="000D7505">
        <w:rPr>
          <w:rFonts w:ascii="Arial" w:hAnsi="Arial" w:cs="Arial"/>
          <w:sz w:val="26"/>
          <w:szCs w:val="26"/>
        </w:rPr>
        <w:t>Ellentmondáshoz való jog: Az ügyfélnek jogában áll tiltakozni az adatai kezelése ellen bizonyos esetekben.</w:t>
      </w:r>
    </w:p>
    <w:p w14:paraId="2D25DADF" w14:textId="1F4B355B" w:rsidR="000D7505" w:rsidRPr="000D7505" w:rsidRDefault="000D7505" w:rsidP="000D7505">
      <w:pPr>
        <w:numPr>
          <w:ilvl w:val="0"/>
          <w:numId w:val="1"/>
        </w:numPr>
        <w:autoSpaceDE w:val="0"/>
        <w:autoSpaceDN w:val="0"/>
        <w:adjustRightInd w:val="0"/>
        <w:ind w:left="0" w:firstLine="0"/>
        <w:rPr>
          <w:rFonts w:ascii="Arial" w:hAnsi="Arial" w:cs="Arial"/>
          <w:sz w:val="26"/>
          <w:szCs w:val="26"/>
        </w:rPr>
      </w:pPr>
      <w:r w:rsidRPr="000D7505">
        <w:rPr>
          <w:rFonts w:ascii="Arial" w:hAnsi="Arial" w:cs="Arial"/>
          <w:sz w:val="26"/>
          <w:szCs w:val="26"/>
        </w:rPr>
        <w:t>Javításhoz való jog: Az ügyfélnek jogában áll kérni az adatai helyesbítését.</w:t>
      </w:r>
    </w:p>
    <w:p w14:paraId="234AB1C3" w14:textId="77777777" w:rsidR="000D7505" w:rsidRPr="000D7505" w:rsidRDefault="000D7505" w:rsidP="000D7505">
      <w:pPr>
        <w:autoSpaceDE w:val="0"/>
        <w:autoSpaceDN w:val="0"/>
        <w:adjustRightInd w:val="0"/>
        <w:rPr>
          <w:rFonts w:ascii="Arial" w:hAnsi="Arial" w:cs="Arial"/>
          <w:sz w:val="26"/>
          <w:szCs w:val="26"/>
        </w:rPr>
      </w:pPr>
    </w:p>
    <w:p w14:paraId="204A6A6A" w14:textId="77777777" w:rsidR="000D7505" w:rsidRPr="000D7505" w:rsidRDefault="000D7505" w:rsidP="000D7505">
      <w:pPr>
        <w:autoSpaceDE w:val="0"/>
        <w:autoSpaceDN w:val="0"/>
        <w:adjustRightInd w:val="0"/>
        <w:rPr>
          <w:rFonts w:ascii="Arial" w:hAnsi="Arial" w:cs="Arial"/>
          <w:b/>
          <w:bCs/>
          <w:sz w:val="26"/>
          <w:szCs w:val="26"/>
        </w:rPr>
      </w:pPr>
      <w:r w:rsidRPr="000D7505">
        <w:rPr>
          <w:rFonts w:ascii="Arial" w:hAnsi="Arial" w:cs="Arial"/>
          <w:b/>
          <w:bCs/>
          <w:sz w:val="26"/>
          <w:szCs w:val="26"/>
        </w:rPr>
        <w:t>Az ügyfél kötelezettségei:</w:t>
      </w:r>
    </w:p>
    <w:p w14:paraId="61E13055" w14:textId="41A97FA6" w:rsidR="000D7505" w:rsidRPr="000D7505" w:rsidRDefault="000D7505" w:rsidP="000D7505">
      <w:pPr>
        <w:autoSpaceDE w:val="0"/>
        <w:autoSpaceDN w:val="0"/>
        <w:adjustRightInd w:val="0"/>
        <w:ind w:left="360"/>
        <w:rPr>
          <w:rFonts w:ascii="Arial" w:hAnsi="Arial" w:cs="Arial"/>
          <w:sz w:val="26"/>
          <w:szCs w:val="26"/>
        </w:rPr>
      </w:pPr>
      <w:r w:rsidRPr="000D7505">
        <w:rPr>
          <w:rFonts w:ascii="Arial" w:hAnsi="Arial" w:cs="Arial"/>
          <w:sz w:val="26"/>
          <w:szCs w:val="26"/>
        </w:rPr>
        <w:t>1.</w:t>
      </w:r>
      <w:r w:rsidRPr="000D7505">
        <w:rPr>
          <w:rFonts w:ascii="Arial" w:hAnsi="Arial" w:cs="Arial"/>
          <w:sz w:val="26"/>
          <w:szCs w:val="26"/>
        </w:rPr>
        <w:tab/>
      </w:r>
      <w:r w:rsidRPr="000D7505">
        <w:rPr>
          <w:rFonts w:ascii="Arial" w:hAnsi="Arial" w:cs="Arial"/>
          <w:sz w:val="26"/>
          <w:szCs w:val="26"/>
        </w:rPr>
        <w:t>Az ügyfélnek meg kell adnia a pontos és teljes személyes adatokat az adatkezelőnek.</w:t>
      </w:r>
    </w:p>
    <w:p w14:paraId="17082631" w14:textId="71ED8F90" w:rsidR="000D7505" w:rsidRPr="000D7505" w:rsidRDefault="000D7505" w:rsidP="000D7505">
      <w:pPr>
        <w:autoSpaceDE w:val="0"/>
        <w:autoSpaceDN w:val="0"/>
        <w:adjustRightInd w:val="0"/>
        <w:ind w:left="360"/>
        <w:rPr>
          <w:rFonts w:ascii="Arial" w:hAnsi="Arial" w:cs="Arial"/>
          <w:sz w:val="26"/>
          <w:szCs w:val="26"/>
        </w:rPr>
      </w:pPr>
      <w:r w:rsidRPr="000D7505">
        <w:rPr>
          <w:rFonts w:ascii="Arial" w:hAnsi="Arial" w:cs="Arial"/>
          <w:sz w:val="26"/>
          <w:szCs w:val="26"/>
        </w:rPr>
        <w:t>2.</w:t>
      </w:r>
      <w:r w:rsidRPr="000D7505">
        <w:rPr>
          <w:rFonts w:ascii="Arial" w:hAnsi="Arial" w:cs="Arial"/>
          <w:sz w:val="26"/>
          <w:szCs w:val="26"/>
        </w:rPr>
        <w:tab/>
      </w:r>
      <w:r w:rsidRPr="000D7505">
        <w:rPr>
          <w:rFonts w:ascii="Arial" w:hAnsi="Arial" w:cs="Arial"/>
          <w:sz w:val="26"/>
          <w:szCs w:val="26"/>
        </w:rPr>
        <w:t>Az ügyfélnek nem szabad jogellenes vagy tisztességtelen módon használnia az adatkezelő szolgáltatásait.</w:t>
      </w:r>
    </w:p>
    <w:p w14:paraId="2EADDC33" w14:textId="019CB8BE" w:rsidR="000D7505" w:rsidRDefault="000D7505" w:rsidP="000D7505">
      <w:pPr>
        <w:pStyle w:val="Listaszerbekezds"/>
        <w:numPr>
          <w:ilvl w:val="0"/>
          <w:numId w:val="2"/>
        </w:numPr>
        <w:autoSpaceDE w:val="0"/>
        <w:autoSpaceDN w:val="0"/>
        <w:adjustRightInd w:val="0"/>
        <w:rPr>
          <w:rFonts w:ascii="Arial" w:hAnsi="Arial" w:cs="Arial"/>
          <w:sz w:val="26"/>
          <w:szCs w:val="26"/>
        </w:rPr>
      </w:pPr>
      <w:r w:rsidRPr="000D7505">
        <w:rPr>
          <w:rFonts w:ascii="Arial" w:hAnsi="Arial" w:cs="Arial"/>
          <w:sz w:val="26"/>
          <w:szCs w:val="26"/>
        </w:rPr>
        <w:t>Az ügyfélnek kötelessége védeni az adatait és azok biztonságát.</w:t>
      </w:r>
    </w:p>
    <w:p w14:paraId="7467EFAB" w14:textId="4EAFA10F" w:rsidR="000D7505" w:rsidRDefault="000D7505" w:rsidP="000D7505">
      <w:pPr>
        <w:autoSpaceDE w:val="0"/>
        <w:autoSpaceDN w:val="0"/>
        <w:adjustRightInd w:val="0"/>
        <w:rPr>
          <w:rFonts w:ascii="Arial" w:hAnsi="Arial" w:cs="Arial"/>
          <w:sz w:val="26"/>
          <w:szCs w:val="26"/>
        </w:rPr>
      </w:pPr>
    </w:p>
    <w:p w14:paraId="3E2EE501" w14:textId="77777777" w:rsidR="000D7505" w:rsidRDefault="000D7505" w:rsidP="000D7505">
      <w:pPr>
        <w:autoSpaceDE w:val="0"/>
        <w:autoSpaceDN w:val="0"/>
        <w:adjustRightInd w:val="0"/>
        <w:rPr>
          <w:rFonts w:ascii="Arial" w:hAnsi="Arial" w:cs="Arial"/>
          <w:sz w:val="26"/>
          <w:szCs w:val="26"/>
        </w:rPr>
      </w:pPr>
      <w:r w:rsidRPr="00086E98">
        <w:rPr>
          <w:rFonts w:ascii="Arial" w:hAnsi="Arial" w:cs="Arial"/>
          <w:sz w:val="26"/>
          <w:szCs w:val="26"/>
        </w:rPr>
        <w:t>Ha bármelyik jogával élni szeretne, kérjük vegye fel a kapcsolatot az adatkezelővel a fent megadott elérhetőségeken.</w:t>
      </w:r>
    </w:p>
    <w:p w14:paraId="42C29730" w14:textId="77777777" w:rsidR="000D7505" w:rsidRPr="000D7505" w:rsidRDefault="000D7505" w:rsidP="000D7505">
      <w:pPr>
        <w:autoSpaceDE w:val="0"/>
        <w:autoSpaceDN w:val="0"/>
        <w:adjustRightInd w:val="0"/>
        <w:rPr>
          <w:rFonts w:ascii="Arial" w:hAnsi="Arial" w:cs="Arial"/>
          <w:sz w:val="26"/>
          <w:szCs w:val="26"/>
        </w:rPr>
      </w:pPr>
    </w:p>
    <w:p w14:paraId="5B6651D3" w14:textId="5EE5656B" w:rsidR="000D7505" w:rsidRDefault="000D7505" w:rsidP="00BD0C45">
      <w:pPr>
        <w:autoSpaceDE w:val="0"/>
        <w:autoSpaceDN w:val="0"/>
        <w:adjustRightInd w:val="0"/>
        <w:rPr>
          <w:rFonts w:ascii="Arial" w:hAnsi="Arial" w:cs="Arial"/>
          <w:sz w:val="26"/>
          <w:szCs w:val="26"/>
        </w:rPr>
      </w:pPr>
    </w:p>
    <w:p w14:paraId="2170B25C" w14:textId="77777777" w:rsidR="000D7505" w:rsidRPr="00086E98" w:rsidRDefault="000D7505" w:rsidP="00BD0C45">
      <w:pPr>
        <w:autoSpaceDE w:val="0"/>
        <w:autoSpaceDN w:val="0"/>
        <w:adjustRightInd w:val="0"/>
        <w:rPr>
          <w:rFonts w:ascii="Arial" w:hAnsi="Arial" w:cs="Arial"/>
          <w:sz w:val="26"/>
          <w:szCs w:val="26"/>
        </w:rPr>
      </w:pPr>
    </w:p>
    <w:p w14:paraId="339F4E14" w14:textId="77777777" w:rsidR="00BD0C45" w:rsidRPr="00086E98" w:rsidRDefault="00BD0C45" w:rsidP="00BD0C45">
      <w:pPr>
        <w:numPr>
          <w:ilvl w:val="0"/>
          <w:numId w:val="6"/>
        </w:numPr>
        <w:autoSpaceDE w:val="0"/>
        <w:autoSpaceDN w:val="0"/>
        <w:adjustRightInd w:val="0"/>
        <w:ind w:left="0" w:firstLine="0"/>
        <w:rPr>
          <w:rFonts w:ascii="Arial" w:hAnsi="Arial" w:cs="Arial"/>
          <w:sz w:val="26"/>
          <w:szCs w:val="26"/>
        </w:rPr>
      </w:pPr>
      <w:r w:rsidRPr="00086E98">
        <w:rPr>
          <w:rFonts w:ascii="Arial" w:hAnsi="Arial" w:cs="Arial"/>
          <w:sz w:val="26"/>
          <w:szCs w:val="26"/>
        </w:rPr>
        <w:t>AZ ADATKEZELÉS IDŐTARTAMA</w:t>
      </w:r>
    </w:p>
    <w:p w14:paraId="018316FB" w14:textId="77777777" w:rsidR="00BD0C45" w:rsidRPr="00086E98" w:rsidRDefault="00BD0C45" w:rsidP="00BD0C45">
      <w:pPr>
        <w:autoSpaceDE w:val="0"/>
        <w:autoSpaceDN w:val="0"/>
        <w:adjustRightInd w:val="0"/>
        <w:rPr>
          <w:rFonts w:ascii="Arial" w:hAnsi="Arial" w:cs="Arial"/>
          <w:sz w:val="26"/>
          <w:szCs w:val="26"/>
        </w:rPr>
      </w:pPr>
      <w:r w:rsidRPr="00086E98">
        <w:rPr>
          <w:rFonts w:ascii="Arial" w:hAnsi="Arial" w:cs="Arial"/>
          <w:sz w:val="26"/>
          <w:szCs w:val="26"/>
        </w:rPr>
        <w:t>Az adatkezelés időtartama a jogszabályokban előírt határidőkig, illetve a weboldal működéséhez szükséges időszakig tart.</w:t>
      </w:r>
    </w:p>
    <w:p w14:paraId="1D155A20" w14:textId="77777777" w:rsidR="00BD0C45" w:rsidRPr="00086E98" w:rsidRDefault="00BD0C45" w:rsidP="00BD0C45">
      <w:pPr>
        <w:autoSpaceDE w:val="0"/>
        <w:autoSpaceDN w:val="0"/>
        <w:adjustRightInd w:val="0"/>
        <w:rPr>
          <w:rFonts w:ascii="Arial" w:hAnsi="Arial" w:cs="Arial"/>
          <w:sz w:val="26"/>
          <w:szCs w:val="26"/>
        </w:rPr>
      </w:pPr>
    </w:p>
    <w:p w14:paraId="572F4748" w14:textId="77777777" w:rsidR="00BD0C45" w:rsidRPr="00086E98" w:rsidRDefault="00BD0C45" w:rsidP="00BD0C45">
      <w:pPr>
        <w:numPr>
          <w:ilvl w:val="0"/>
          <w:numId w:val="7"/>
        </w:numPr>
        <w:autoSpaceDE w:val="0"/>
        <w:autoSpaceDN w:val="0"/>
        <w:adjustRightInd w:val="0"/>
        <w:ind w:left="0" w:firstLine="0"/>
        <w:rPr>
          <w:rFonts w:ascii="Arial" w:hAnsi="Arial" w:cs="Arial"/>
          <w:sz w:val="26"/>
          <w:szCs w:val="26"/>
        </w:rPr>
      </w:pPr>
      <w:r w:rsidRPr="00086E98">
        <w:rPr>
          <w:rFonts w:ascii="Arial" w:hAnsi="Arial" w:cs="Arial"/>
          <w:sz w:val="26"/>
          <w:szCs w:val="26"/>
        </w:rPr>
        <w:t>AZ ADATKEZELÉS BIZTONSÁGA</w:t>
      </w:r>
    </w:p>
    <w:p w14:paraId="4BCE6956" w14:textId="77777777" w:rsidR="00BD0C45" w:rsidRPr="00086E98" w:rsidRDefault="00BD0C45" w:rsidP="00BD0C45">
      <w:pPr>
        <w:autoSpaceDE w:val="0"/>
        <w:autoSpaceDN w:val="0"/>
        <w:adjustRightInd w:val="0"/>
        <w:rPr>
          <w:rFonts w:ascii="Arial" w:hAnsi="Arial" w:cs="Arial"/>
          <w:sz w:val="26"/>
          <w:szCs w:val="26"/>
        </w:rPr>
      </w:pPr>
      <w:r w:rsidRPr="00086E98">
        <w:rPr>
          <w:rFonts w:ascii="Arial" w:hAnsi="Arial" w:cs="Arial"/>
          <w:sz w:val="26"/>
          <w:szCs w:val="26"/>
        </w:rPr>
        <w:t>Az adatkezelő az összes szükséges technikai és szervezési intézkedést megteszi az adatok biztonságának és védelmének biztosítása érdekében, beleértve az adatok jogosulatlan vagy jogellenes kezelésének, véletlen elvesztésének, megsemmisítésének vagy károsodásának megelőzését.</w:t>
      </w:r>
    </w:p>
    <w:p w14:paraId="48ABF809" w14:textId="77777777" w:rsidR="00BD0C45" w:rsidRPr="00086E98" w:rsidRDefault="00BD0C45" w:rsidP="00BD0C45">
      <w:pPr>
        <w:autoSpaceDE w:val="0"/>
        <w:autoSpaceDN w:val="0"/>
        <w:adjustRightInd w:val="0"/>
        <w:rPr>
          <w:rFonts w:ascii="Arial" w:hAnsi="Arial" w:cs="Arial"/>
          <w:sz w:val="26"/>
          <w:szCs w:val="26"/>
        </w:rPr>
      </w:pPr>
    </w:p>
    <w:p w14:paraId="08574B69" w14:textId="77777777" w:rsidR="00BD0C45" w:rsidRPr="00086E98" w:rsidRDefault="00BD0C45" w:rsidP="00BD0C45">
      <w:pPr>
        <w:numPr>
          <w:ilvl w:val="0"/>
          <w:numId w:val="8"/>
        </w:numPr>
        <w:autoSpaceDE w:val="0"/>
        <w:autoSpaceDN w:val="0"/>
        <w:adjustRightInd w:val="0"/>
        <w:ind w:left="0" w:firstLine="0"/>
        <w:rPr>
          <w:rFonts w:ascii="Arial" w:hAnsi="Arial" w:cs="Arial"/>
          <w:sz w:val="26"/>
          <w:szCs w:val="26"/>
        </w:rPr>
      </w:pPr>
      <w:r w:rsidRPr="00086E98">
        <w:rPr>
          <w:rFonts w:ascii="Arial" w:hAnsi="Arial" w:cs="Arial"/>
          <w:sz w:val="26"/>
          <w:szCs w:val="26"/>
        </w:rPr>
        <w:t>AZ ADATKEZELÉS MÓDOSÍTÁSA</w:t>
      </w:r>
    </w:p>
    <w:p w14:paraId="17F4C254" w14:textId="77777777" w:rsidR="00BD0C45" w:rsidRPr="00086E98" w:rsidRDefault="00BD0C45" w:rsidP="00BD0C45">
      <w:pPr>
        <w:autoSpaceDE w:val="0"/>
        <w:autoSpaceDN w:val="0"/>
        <w:adjustRightInd w:val="0"/>
        <w:rPr>
          <w:rFonts w:ascii="Arial" w:hAnsi="Arial" w:cs="Arial"/>
          <w:sz w:val="26"/>
          <w:szCs w:val="26"/>
        </w:rPr>
      </w:pPr>
      <w:r w:rsidRPr="00086E98">
        <w:rPr>
          <w:rFonts w:ascii="Arial" w:hAnsi="Arial" w:cs="Arial"/>
          <w:sz w:val="26"/>
          <w:szCs w:val="26"/>
        </w:rPr>
        <w:t>Az adatkezelő fenntartja a jogot az adatvédelmi szabályzat módosítására, amennyiben az szükségesnek bizonyul a jogszabályok változásai vagy az adatkezelési gyakorlat változásai miatt.</w:t>
      </w:r>
    </w:p>
    <w:p w14:paraId="23CFD96C" w14:textId="77777777" w:rsidR="00BD0C45" w:rsidRPr="00086E98" w:rsidRDefault="00BD0C45" w:rsidP="00BD0C45">
      <w:pPr>
        <w:autoSpaceDE w:val="0"/>
        <w:autoSpaceDN w:val="0"/>
        <w:adjustRightInd w:val="0"/>
        <w:rPr>
          <w:rFonts w:ascii="Arial" w:hAnsi="Arial" w:cs="Arial"/>
          <w:sz w:val="26"/>
          <w:szCs w:val="26"/>
        </w:rPr>
      </w:pPr>
      <w:r w:rsidRPr="00086E98">
        <w:rPr>
          <w:rFonts w:ascii="Arial" w:hAnsi="Arial" w:cs="Arial"/>
          <w:sz w:val="26"/>
          <w:szCs w:val="26"/>
        </w:rPr>
        <w:t>Amennyiben az adatkezelési szabályzatot módosítják, a változásokról értesítést küldünk a weboldal látogatóinak a weboldalon vagy e-mailben.</w:t>
      </w:r>
    </w:p>
    <w:p w14:paraId="77D4D3F4" w14:textId="77777777" w:rsidR="00BD0C45" w:rsidRPr="00086E98" w:rsidRDefault="00BD0C45" w:rsidP="00BD0C45">
      <w:pPr>
        <w:autoSpaceDE w:val="0"/>
        <w:autoSpaceDN w:val="0"/>
        <w:adjustRightInd w:val="0"/>
        <w:rPr>
          <w:rFonts w:ascii="Arial" w:hAnsi="Arial" w:cs="Arial"/>
          <w:sz w:val="26"/>
          <w:szCs w:val="26"/>
        </w:rPr>
      </w:pPr>
      <w:r w:rsidRPr="00086E98">
        <w:rPr>
          <w:rFonts w:ascii="Arial" w:hAnsi="Arial" w:cs="Arial"/>
          <w:sz w:val="26"/>
          <w:szCs w:val="26"/>
        </w:rPr>
        <w:t>Az utolsó módosítás dátuma: [írjuk ide az utolsó módosítás dátumát</w:t>
      </w:r>
    </w:p>
    <w:p w14:paraId="3AD44209" w14:textId="77777777" w:rsidR="00BD0C45" w:rsidRPr="00086E98" w:rsidRDefault="00BD0C45" w:rsidP="00BD0C45">
      <w:pPr>
        <w:autoSpaceDE w:val="0"/>
        <w:autoSpaceDN w:val="0"/>
        <w:adjustRightInd w:val="0"/>
        <w:rPr>
          <w:rFonts w:ascii="Arial" w:hAnsi="Arial" w:cs="Arial"/>
          <w:sz w:val="26"/>
          <w:szCs w:val="26"/>
        </w:rPr>
      </w:pPr>
    </w:p>
    <w:p w14:paraId="7BF619A0" w14:textId="77777777" w:rsidR="00BD0C45" w:rsidRPr="00086E98" w:rsidRDefault="00BD0C45" w:rsidP="00BD0C45">
      <w:pPr>
        <w:numPr>
          <w:ilvl w:val="0"/>
          <w:numId w:val="9"/>
        </w:numPr>
        <w:autoSpaceDE w:val="0"/>
        <w:autoSpaceDN w:val="0"/>
        <w:adjustRightInd w:val="0"/>
        <w:ind w:left="0" w:firstLine="0"/>
        <w:rPr>
          <w:rFonts w:ascii="Arial" w:hAnsi="Arial" w:cs="Arial"/>
          <w:sz w:val="26"/>
          <w:szCs w:val="26"/>
        </w:rPr>
      </w:pPr>
      <w:r w:rsidRPr="00086E98">
        <w:rPr>
          <w:rFonts w:ascii="Arial" w:hAnsi="Arial" w:cs="Arial"/>
          <w:sz w:val="26"/>
          <w:szCs w:val="26"/>
        </w:rPr>
        <w:t>PANASZKEZELÉS</w:t>
      </w:r>
    </w:p>
    <w:p w14:paraId="2B41FE78" w14:textId="77777777" w:rsidR="00BD0C45" w:rsidRPr="00086E98" w:rsidRDefault="00BD0C45" w:rsidP="00BD0C45">
      <w:pPr>
        <w:autoSpaceDE w:val="0"/>
        <w:autoSpaceDN w:val="0"/>
        <w:adjustRightInd w:val="0"/>
        <w:rPr>
          <w:rFonts w:ascii="Arial" w:hAnsi="Arial" w:cs="Arial"/>
          <w:sz w:val="26"/>
          <w:szCs w:val="26"/>
        </w:rPr>
      </w:pPr>
      <w:r w:rsidRPr="00086E98">
        <w:rPr>
          <w:rFonts w:ascii="Arial" w:hAnsi="Arial" w:cs="Arial"/>
          <w:sz w:val="26"/>
          <w:szCs w:val="26"/>
        </w:rPr>
        <w:t>Amennyiben Ön panaszt kíván tenni az adatkezelési gyakorlattal kapcsolatban, kérjük vegye fel a kapcsolatot az adatkezelővel a fent megadott elérhetőségeken. Az adatkezelő azonnal reagál a panaszokra és minden tőle telhetőt megtesz az ügy tisztázása érdekében.</w:t>
      </w:r>
    </w:p>
    <w:p w14:paraId="1DCC1870" w14:textId="1672987B" w:rsidR="00BD0C45" w:rsidRPr="00086E98" w:rsidRDefault="00BD0C45" w:rsidP="00BD0C45">
      <w:pPr>
        <w:autoSpaceDE w:val="0"/>
        <w:autoSpaceDN w:val="0"/>
        <w:adjustRightInd w:val="0"/>
        <w:rPr>
          <w:rFonts w:ascii="Arial" w:hAnsi="Arial" w:cs="Arial"/>
          <w:sz w:val="26"/>
          <w:szCs w:val="26"/>
        </w:rPr>
      </w:pPr>
      <w:r w:rsidRPr="00086E98">
        <w:rPr>
          <w:rFonts w:ascii="Arial" w:hAnsi="Arial" w:cs="Arial"/>
          <w:sz w:val="26"/>
          <w:szCs w:val="26"/>
        </w:rPr>
        <w:lastRenderedPageBreak/>
        <w:t>Ha a panaszkezelés során nem sikerült az ügyet tisztázni, Ön jogosult a Nemzeti Adatvédelmi és Információszabadság Hatósághoz fordulni.</w:t>
      </w:r>
    </w:p>
    <w:p w14:paraId="45506AF1" w14:textId="39238B99" w:rsidR="00086E98" w:rsidRPr="00086E98" w:rsidRDefault="00086E98" w:rsidP="00BD0C45">
      <w:pPr>
        <w:autoSpaceDE w:val="0"/>
        <w:autoSpaceDN w:val="0"/>
        <w:adjustRightInd w:val="0"/>
        <w:rPr>
          <w:rFonts w:ascii="Arial" w:hAnsi="Arial" w:cs="Arial"/>
          <w:sz w:val="26"/>
          <w:szCs w:val="26"/>
        </w:rPr>
      </w:pPr>
    </w:p>
    <w:p w14:paraId="3BB89D30" w14:textId="77777777" w:rsidR="00086E98" w:rsidRPr="00086E98" w:rsidRDefault="00086E98" w:rsidP="00086E98">
      <w:pPr>
        <w:pStyle w:val="font8"/>
        <w:spacing w:before="0" w:beforeAutospacing="0" w:after="0" w:afterAutospacing="0"/>
        <w:textAlignment w:val="baseline"/>
        <w:rPr>
          <w:rFonts w:ascii="Arial" w:hAnsi="Arial" w:cs="Arial"/>
          <w:sz w:val="26"/>
          <w:szCs w:val="26"/>
        </w:rPr>
      </w:pPr>
      <w:r w:rsidRPr="00086E98">
        <w:rPr>
          <w:rFonts w:ascii="Arial" w:hAnsi="Arial" w:cs="Arial"/>
          <w:sz w:val="26"/>
          <w:szCs w:val="26"/>
        </w:rPr>
        <w:t>Székhely: 1125 Budapest, Szilágyi Erzsébet fasor 22/c.</w:t>
      </w:r>
      <w:r w:rsidRPr="00086E98">
        <w:rPr>
          <w:rFonts w:ascii="Arial" w:hAnsi="Arial" w:cs="Arial"/>
          <w:sz w:val="26"/>
          <w:szCs w:val="26"/>
        </w:rPr>
        <w:br/>
      </w:r>
      <w:r w:rsidRPr="00086E98">
        <w:rPr>
          <w:rFonts w:ascii="Arial" w:hAnsi="Arial" w:cs="Arial"/>
          <w:sz w:val="26"/>
          <w:szCs w:val="26"/>
        </w:rPr>
        <w:sym w:font="Symbol" w:char="F0B7"/>
      </w:r>
      <w:r w:rsidRPr="00086E98">
        <w:rPr>
          <w:rFonts w:ascii="Arial" w:hAnsi="Arial" w:cs="Arial"/>
          <w:sz w:val="26"/>
          <w:szCs w:val="26"/>
        </w:rPr>
        <w:t xml:space="preserve"> Postai cím: 1530 Budapest, Pf.: 5.</w:t>
      </w:r>
      <w:r w:rsidRPr="00086E98">
        <w:rPr>
          <w:rFonts w:ascii="Arial" w:hAnsi="Arial" w:cs="Arial"/>
          <w:sz w:val="26"/>
          <w:szCs w:val="26"/>
        </w:rPr>
        <w:br/>
      </w:r>
      <w:r w:rsidRPr="00086E98">
        <w:rPr>
          <w:rFonts w:ascii="Arial" w:hAnsi="Arial" w:cs="Arial"/>
          <w:sz w:val="26"/>
          <w:szCs w:val="26"/>
        </w:rPr>
        <w:sym w:font="Symbol" w:char="F0B7"/>
      </w:r>
      <w:r w:rsidRPr="00086E98">
        <w:rPr>
          <w:rFonts w:ascii="Arial" w:hAnsi="Arial" w:cs="Arial"/>
          <w:sz w:val="26"/>
          <w:szCs w:val="26"/>
        </w:rPr>
        <w:t xml:space="preserve"> Telefonszám: +36 (1) 391-1400</w:t>
      </w:r>
      <w:r w:rsidRPr="00086E98">
        <w:rPr>
          <w:rFonts w:ascii="Arial" w:hAnsi="Arial" w:cs="Arial"/>
          <w:sz w:val="26"/>
          <w:szCs w:val="26"/>
        </w:rPr>
        <w:br/>
      </w:r>
      <w:r w:rsidRPr="00086E98">
        <w:rPr>
          <w:rFonts w:ascii="Arial" w:hAnsi="Arial" w:cs="Arial"/>
          <w:sz w:val="26"/>
          <w:szCs w:val="26"/>
        </w:rPr>
        <w:sym w:font="Symbol" w:char="F0B7"/>
      </w:r>
      <w:r w:rsidRPr="00086E98">
        <w:rPr>
          <w:rFonts w:ascii="Arial" w:hAnsi="Arial" w:cs="Arial"/>
          <w:sz w:val="26"/>
          <w:szCs w:val="26"/>
        </w:rPr>
        <w:t xml:space="preserve"> Fax: +36 (1) 391-1410</w:t>
      </w:r>
      <w:r w:rsidRPr="00086E98">
        <w:rPr>
          <w:rFonts w:ascii="Arial" w:hAnsi="Arial" w:cs="Arial"/>
          <w:sz w:val="26"/>
          <w:szCs w:val="26"/>
        </w:rPr>
        <w:br/>
      </w:r>
      <w:r w:rsidRPr="00086E98">
        <w:rPr>
          <w:rFonts w:ascii="Arial" w:hAnsi="Arial" w:cs="Arial"/>
          <w:sz w:val="26"/>
          <w:szCs w:val="26"/>
        </w:rPr>
        <w:sym w:font="Symbol" w:char="F0B7"/>
      </w:r>
      <w:r w:rsidRPr="00086E98">
        <w:rPr>
          <w:rFonts w:ascii="Arial" w:hAnsi="Arial" w:cs="Arial"/>
          <w:sz w:val="26"/>
          <w:szCs w:val="26"/>
        </w:rPr>
        <w:t xml:space="preserve"> E-mail: ugyfelszolgalat@naih.hu</w:t>
      </w:r>
      <w:r w:rsidRPr="00086E98">
        <w:rPr>
          <w:rFonts w:ascii="Arial" w:hAnsi="Arial" w:cs="Arial"/>
          <w:sz w:val="26"/>
          <w:szCs w:val="26"/>
        </w:rPr>
        <w:br/>
      </w:r>
      <w:r w:rsidRPr="00086E98">
        <w:rPr>
          <w:rFonts w:ascii="Arial" w:hAnsi="Arial" w:cs="Arial"/>
          <w:sz w:val="26"/>
          <w:szCs w:val="26"/>
        </w:rPr>
        <w:sym w:font="Symbol" w:char="F0B7"/>
      </w:r>
      <w:r w:rsidRPr="00086E98">
        <w:rPr>
          <w:rFonts w:ascii="Arial" w:hAnsi="Arial" w:cs="Arial"/>
          <w:sz w:val="26"/>
          <w:szCs w:val="26"/>
        </w:rPr>
        <w:t xml:space="preserve"> Honlap: https://naih.hu/</w:t>
      </w:r>
    </w:p>
    <w:p w14:paraId="3473122E" w14:textId="3D8D3D16" w:rsidR="00086E98" w:rsidRDefault="00086E98" w:rsidP="00086E98">
      <w:pPr>
        <w:pStyle w:val="font8"/>
        <w:spacing w:before="0" w:beforeAutospacing="0" w:after="0" w:afterAutospacing="0"/>
        <w:textAlignment w:val="baseline"/>
        <w:rPr>
          <w:rFonts w:ascii="Arial" w:hAnsi="Arial" w:cs="Arial"/>
          <w:sz w:val="26"/>
          <w:szCs w:val="26"/>
        </w:rPr>
      </w:pPr>
      <w:r w:rsidRPr="00086E98">
        <w:rPr>
          <w:rFonts w:ascii="Arial" w:hAnsi="Arial" w:cs="Arial"/>
          <w:sz w:val="26"/>
          <w:szCs w:val="26"/>
        </w:rPr>
        <w:t> </w:t>
      </w:r>
    </w:p>
    <w:p w14:paraId="6E6D4EAE" w14:textId="68FFF730" w:rsidR="00086E98" w:rsidRPr="00086E98" w:rsidRDefault="00086E98" w:rsidP="00086E98">
      <w:pPr>
        <w:pStyle w:val="font8"/>
        <w:numPr>
          <w:ilvl w:val="1"/>
          <w:numId w:val="11"/>
        </w:numPr>
        <w:spacing w:before="0" w:beforeAutospacing="0" w:after="0" w:afterAutospacing="0"/>
        <w:textAlignment w:val="baseline"/>
        <w:rPr>
          <w:rFonts w:ascii="Arial" w:hAnsi="Arial" w:cs="Arial"/>
          <w:sz w:val="26"/>
          <w:szCs w:val="26"/>
        </w:rPr>
      </w:pPr>
      <w:r w:rsidRPr="00086E98">
        <w:rPr>
          <w:rFonts w:ascii="Arial" w:hAnsi="Arial" w:cs="Arial"/>
          <w:sz w:val="26"/>
          <w:szCs w:val="26"/>
        </w:rPr>
        <w:t>VONATKOZÓ RENDELETEK</w:t>
      </w:r>
    </w:p>
    <w:p w14:paraId="4C36390D" w14:textId="5737921F" w:rsidR="00086E98" w:rsidRPr="00086E98" w:rsidRDefault="00086E98" w:rsidP="00086E98">
      <w:pPr>
        <w:pStyle w:val="font8"/>
        <w:spacing w:before="0" w:beforeAutospacing="0" w:after="0" w:afterAutospacing="0"/>
        <w:textAlignment w:val="baseline"/>
        <w:rPr>
          <w:rFonts w:ascii="Arial" w:hAnsi="Arial" w:cs="Arial"/>
          <w:sz w:val="26"/>
          <w:szCs w:val="26"/>
        </w:rPr>
      </w:pPr>
    </w:p>
    <w:p w14:paraId="541B677B" w14:textId="3FF9A139" w:rsidR="00086E98" w:rsidRPr="00086E98" w:rsidRDefault="00086E98" w:rsidP="00086E98">
      <w:pPr>
        <w:pStyle w:val="Listaszerbekezds"/>
        <w:numPr>
          <w:ilvl w:val="0"/>
          <w:numId w:val="12"/>
        </w:numPr>
        <w:autoSpaceDE w:val="0"/>
        <w:autoSpaceDN w:val="0"/>
        <w:adjustRightInd w:val="0"/>
        <w:rPr>
          <w:rFonts w:ascii="Arial" w:hAnsi="Arial" w:cs="Arial"/>
          <w:sz w:val="26"/>
          <w:szCs w:val="26"/>
        </w:rPr>
      </w:pPr>
      <w:r w:rsidRPr="00086E98">
        <w:rPr>
          <w:rFonts w:ascii="Arial" w:hAnsi="Arial" w:cs="Arial"/>
          <w:sz w:val="26"/>
          <w:szCs w:val="26"/>
        </w:rPr>
        <w:t>Általános Adatvédelmi Rendelet (GDPR) (2016/679/EU): Az EU általános adatvédelmi rendelete 99 cikket tartalmaz, amelyek között megtalálhatók az adatvédelem alapelvei, az egyének jogai, az adatkezelők és adatfeldolgozók kötelezettségei, az adatvédelmi hatóságok feladatai és az adatvédelmi incidensek kezelésére vonatkozó előírások.</w:t>
      </w:r>
    </w:p>
    <w:p w14:paraId="3A5DB446" w14:textId="232F733F" w:rsidR="00086E98" w:rsidRPr="00086E98" w:rsidRDefault="00086E98" w:rsidP="00086E98">
      <w:pPr>
        <w:pStyle w:val="Listaszerbekezds"/>
        <w:numPr>
          <w:ilvl w:val="0"/>
          <w:numId w:val="1"/>
        </w:numPr>
        <w:autoSpaceDE w:val="0"/>
        <w:autoSpaceDN w:val="0"/>
        <w:adjustRightInd w:val="0"/>
        <w:rPr>
          <w:rFonts w:ascii="Arial" w:hAnsi="Arial" w:cs="Arial"/>
          <w:sz w:val="26"/>
          <w:szCs w:val="26"/>
        </w:rPr>
      </w:pPr>
      <w:r w:rsidRPr="00086E98">
        <w:rPr>
          <w:rFonts w:ascii="Arial" w:hAnsi="Arial" w:cs="Arial"/>
          <w:sz w:val="26"/>
          <w:szCs w:val="26"/>
        </w:rPr>
        <w:t>Az Európai Unió Alapjogi Chartája: Az Európai Unió Alapjogi Chartája 50 cikket tartalmaz, amelyek között megtalálhatók az emberi jogok és alapvető szabadságok, így az adatvédelem jogai is.</w:t>
      </w:r>
    </w:p>
    <w:p w14:paraId="37D9AC0F" w14:textId="77777777" w:rsidR="00086E98" w:rsidRPr="00086E98" w:rsidRDefault="00086E98" w:rsidP="00086E98">
      <w:pPr>
        <w:numPr>
          <w:ilvl w:val="0"/>
          <w:numId w:val="1"/>
        </w:numPr>
        <w:autoSpaceDE w:val="0"/>
        <w:autoSpaceDN w:val="0"/>
        <w:adjustRightInd w:val="0"/>
        <w:ind w:left="0" w:firstLine="0"/>
        <w:rPr>
          <w:rFonts w:ascii="Arial" w:hAnsi="Arial" w:cs="Arial"/>
          <w:sz w:val="26"/>
          <w:szCs w:val="26"/>
        </w:rPr>
      </w:pPr>
      <w:r w:rsidRPr="00086E98">
        <w:rPr>
          <w:rFonts w:ascii="Arial" w:hAnsi="Arial" w:cs="Arial"/>
          <w:sz w:val="26"/>
          <w:szCs w:val="26"/>
        </w:rPr>
        <w:t>Az Európai Unió Polgári Jogai Egyezménye: Az Európai Unió Polgári Jogai Egyezménye 59 cikket tartalmaz, amelyek az emberi jogok és alapvető szabadságok védelméről szólnak, beleértve az adatvédelem jogait is.</w:t>
      </w:r>
    </w:p>
    <w:p w14:paraId="34AA91FE" w14:textId="77777777" w:rsidR="00086E98" w:rsidRPr="00086E98" w:rsidRDefault="00086E98" w:rsidP="00086E98">
      <w:pPr>
        <w:numPr>
          <w:ilvl w:val="0"/>
          <w:numId w:val="1"/>
        </w:numPr>
        <w:autoSpaceDE w:val="0"/>
        <w:autoSpaceDN w:val="0"/>
        <w:adjustRightInd w:val="0"/>
        <w:ind w:left="0" w:firstLine="0"/>
        <w:rPr>
          <w:rFonts w:ascii="Arial" w:hAnsi="Arial" w:cs="Arial"/>
          <w:sz w:val="26"/>
          <w:szCs w:val="26"/>
        </w:rPr>
      </w:pPr>
      <w:r w:rsidRPr="00086E98">
        <w:rPr>
          <w:rFonts w:ascii="Arial" w:hAnsi="Arial" w:cs="Arial"/>
          <w:sz w:val="26"/>
          <w:szCs w:val="26"/>
        </w:rPr>
        <w:t>Az Európai Unió Működéséről Szóló Szerződés (EUMSZ): Az Európai Unió Működéséről Szóló Szerződés 118 cikket tartalmaz, amelyek között megtalálhatók az adatvédelemre vonatkozó alapelvek és előírások.</w:t>
      </w:r>
    </w:p>
    <w:p w14:paraId="0EAF8F40" w14:textId="77777777" w:rsidR="00086E98" w:rsidRPr="00086E98" w:rsidRDefault="00086E98" w:rsidP="00086E98">
      <w:pPr>
        <w:numPr>
          <w:ilvl w:val="0"/>
          <w:numId w:val="1"/>
        </w:numPr>
        <w:autoSpaceDE w:val="0"/>
        <w:autoSpaceDN w:val="0"/>
        <w:adjustRightInd w:val="0"/>
        <w:ind w:left="0" w:firstLine="0"/>
        <w:rPr>
          <w:rFonts w:ascii="Arial" w:hAnsi="Arial" w:cs="Arial"/>
          <w:sz w:val="26"/>
          <w:szCs w:val="26"/>
        </w:rPr>
      </w:pPr>
      <w:r w:rsidRPr="00086E98">
        <w:rPr>
          <w:rFonts w:ascii="Arial" w:hAnsi="Arial" w:cs="Arial"/>
          <w:sz w:val="26"/>
          <w:szCs w:val="26"/>
        </w:rPr>
        <w:t>Elektronikus hírközlési irányelv (2002/58/EK): Az Elektronikus hírközlési irányelv 37 cikket tartalmaz, amelyek között megtalálhatók az elektronikus hírközlési szolgáltatások adatvédelmi előírásai.</w:t>
      </w:r>
    </w:p>
    <w:p w14:paraId="001732CA" w14:textId="77777777" w:rsidR="00086E98" w:rsidRPr="00086E98" w:rsidRDefault="00086E98" w:rsidP="00086E98">
      <w:pPr>
        <w:numPr>
          <w:ilvl w:val="0"/>
          <w:numId w:val="1"/>
        </w:numPr>
        <w:autoSpaceDE w:val="0"/>
        <w:autoSpaceDN w:val="0"/>
        <w:adjustRightInd w:val="0"/>
        <w:ind w:left="0" w:firstLine="0"/>
        <w:rPr>
          <w:rFonts w:ascii="Arial" w:hAnsi="Arial" w:cs="Arial"/>
          <w:sz w:val="26"/>
          <w:szCs w:val="26"/>
        </w:rPr>
      </w:pPr>
      <w:r w:rsidRPr="00086E98">
        <w:rPr>
          <w:rFonts w:ascii="Arial" w:hAnsi="Arial" w:cs="Arial"/>
          <w:sz w:val="26"/>
          <w:szCs w:val="26"/>
        </w:rPr>
        <w:t>Az Európai Unió Szabadalmi Szerződése (EUSZ): Az Európai Unió Szabadalmi Szerződése 55 cikket tartalmaz, amelyek között megtalálhatók az adatvédelemre vonatkozó szabályok az európai szabadalmi rendszerben.</w:t>
      </w:r>
    </w:p>
    <w:p w14:paraId="09ED8668" w14:textId="77777777" w:rsidR="00086E98" w:rsidRPr="00086E98" w:rsidRDefault="00086E98" w:rsidP="00086E98">
      <w:pPr>
        <w:pStyle w:val="font8"/>
        <w:spacing w:before="0" w:beforeAutospacing="0" w:after="0" w:afterAutospacing="0"/>
        <w:textAlignment w:val="baseline"/>
        <w:rPr>
          <w:rFonts w:ascii="Arial" w:hAnsi="Arial" w:cs="Arial"/>
          <w:sz w:val="26"/>
          <w:szCs w:val="26"/>
        </w:rPr>
      </w:pPr>
    </w:p>
    <w:p w14:paraId="23AF4393" w14:textId="77777777" w:rsidR="00086E98" w:rsidRPr="00086E98" w:rsidRDefault="00086E98" w:rsidP="00BD0C45">
      <w:pPr>
        <w:autoSpaceDE w:val="0"/>
        <w:autoSpaceDN w:val="0"/>
        <w:adjustRightInd w:val="0"/>
        <w:rPr>
          <w:rFonts w:ascii="Arial" w:hAnsi="Arial" w:cs="Arial"/>
          <w:sz w:val="26"/>
          <w:szCs w:val="26"/>
        </w:rPr>
      </w:pPr>
    </w:p>
    <w:p w14:paraId="39D2482B" w14:textId="77777777" w:rsidR="00BD0C45" w:rsidRPr="00086E98" w:rsidRDefault="00BD0C45" w:rsidP="00BD0C45">
      <w:pPr>
        <w:autoSpaceDE w:val="0"/>
        <w:autoSpaceDN w:val="0"/>
        <w:adjustRightInd w:val="0"/>
        <w:rPr>
          <w:rFonts w:ascii="Arial" w:hAnsi="Arial" w:cs="Arial"/>
          <w:sz w:val="26"/>
          <w:szCs w:val="26"/>
        </w:rPr>
      </w:pPr>
    </w:p>
    <w:p w14:paraId="53277E66" w14:textId="77777777" w:rsidR="00BD0C45" w:rsidRPr="00086E98" w:rsidRDefault="00BD0C45" w:rsidP="00BD0C45">
      <w:pPr>
        <w:numPr>
          <w:ilvl w:val="0"/>
          <w:numId w:val="10"/>
        </w:numPr>
        <w:autoSpaceDE w:val="0"/>
        <w:autoSpaceDN w:val="0"/>
        <w:adjustRightInd w:val="0"/>
        <w:ind w:left="0" w:firstLine="0"/>
        <w:rPr>
          <w:rFonts w:ascii="Arial" w:hAnsi="Arial" w:cs="Arial"/>
          <w:sz w:val="26"/>
          <w:szCs w:val="26"/>
        </w:rPr>
      </w:pPr>
      <w:r w:rsidRPr="00086E98">
        <w:rPr>
          <w:rFonts w:ascii="Arial" w:hAnsi="Arial" w:cs="Arial"/>
          <w:sz w:val="26"/>
          <w:szCs w:val="26"/>
        </w:rPr>
        <w:t>ZÁRÓ GONDOLATOK</w:t>
      </w:r>
    </w:p>
    <w:p w14:paraId="2D28F4A9" w14:textId="77777777" w:rsidR="00BD0C45" w:rsidRPr="00086E98" w:rsidRDefault="00BD0C45" w:rsidP="00BD0C45">
      <w:pPr>
        <w:autoSpaceDE w:val="0"/>
        <w:autoSpaceDN w:val="0"/>
        <w:adjustRightInd w:val="0"/>
        <w:rPr>
          <w:rFonts w:ascii="Arial" w:hAnsi="Arial" w:cs="Arial"/>
          <w:sz w:val="26"/>
          <w:szCs w:val="26"/>
        </w:rPr>
      </w:pPr>
      <w:r w:rsidRPr="00086E98">
        <w:rPr>
          <w:rFonts w:ascii="Arial" w:hAnsi="Arial" w:cs="Arial"/>
          <w:sz w:val="26"/>
          <w:szCs w:val="26"/>
        </w:rPr>
        <w:t>Az adatvédelmi szabályzatunk célja, hogy Önnek biztosítsuk az adatkezeléssel kapcsolatos információkat, amelyek alapján Önnek lehetősége van megismerni az adatkezeléssel kapcsolatos gyakorlatunkat, jogait és kötelezettségeit. Az adatkezelés minden esetben a GDPR és a hatályos adatvédelmi jogszabályok előírásai szerint történik, és az adatkezelő minden tőle telhetőt megtesz az adatok védelme és biztonsága érdekében.</w:t>
      </w:r>
    </w:p>
    <w:p w14:paraId="667F41C8" w14:textId="77777777" w:rsidR="002C2555" w:rsidRPr="00086E98" w:rsidRDefault="002C2555">
      <w:pPr>
        <w:rPr>
          <w:rFonts w:ascii="Arial" w:hAnsi="Arial" w:cs="Arial"/>
        </w:rPr>
      </w:pPr>
    </w:p>
    <w:sectPr w:rsidR="002C2555" w:rsidRPr="00086E98" w:rsidSect="0008754F">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3552"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8"/>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8885073"/>
    <w:multiLevelType w:val="multilevel"/>
    <w:tmpl w:val="08FAA20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6AA43A3"/>
    <w:multiLevelType w:val="hybridMultilevel"/>
    <w:tmpl w:val="201ADBF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7CB33168"/>
    <w:multiLevelType w:val="multilevel"/>
    <w:tmpl w:val="455EB05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C45"/>
    <w:rsid w:val="00086E98"/>
    <w:rsid w:val="00096983"/>
    <w:rsid w:val="000D7505"/>
    <w:rsid w:val="002C2555"/>
    <w:rsid w:val="00AB7566"/>
    <w:rsid w:val="00BD0C4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4:docId w14:val="428FF7FD"/>
  <w15:chartTrackingRefBased/>
  <w15:docId w15:val="{869BAB7A-C179-4144-9F08-4A900078B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font8">
    <w:name w:val="font_8"/>
    <w:basedOn w:val="Norml"/>
    <w:rsid w:val="00086E98"/>
    <w:pPr>
      <w:spacing w:before="100" w:beforeAutospacing="1" w:after="100" w:afterAutospacing="1"/>
    </w:pPr>
    <w:rPr>
      <w:rFonts w:ascii="Times New Roman" w:eastAsia="Times New Roman" w:hAnsi="Times New Roman" w:cs="Times New Roman"/>
      <w:lang w:eastAsia="hu-HU"/>
    </w:rPr>
  </w:style>
  <w:style w:type="paragraph" w:styleId="Listaszerbekezds">
    <w:name w:val="List Paragraph"/>
    <w:basedOn w:val="Norml"/>
    <w:uiPriority w:val="34"/>
    <w:qFormat/>
    <w:rsid w:val="00086E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396322">
      <w:bodyDiv w:val="1"/>
      <w:marLeft w:val="0"/>
      <w:marRight w:val="0"/>
      <w:marTop w:val="0"/>
      <w:marBottom w:val="0"/>
      <w:divBdr>
        <w:top w:val="none" w:sz="0" w:space="0" w:color="auto"/>
        <w:left w:val="none" w:sz="0" w:space="0" w:color="auto"/>
        <w:bottom w:val="none" w:sz="0" w:space="0" w:color="auto"/>
        <w:right w:val="none" w:sz="0" w:space="0" w:color="auto"/>
      </w:divBdr>
    </w:div>
    <w:div w:id="65707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csinfosec@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787</Words>
  <Characters>5433</Characters>
  <Application>Microsoft Office Word</Application>
  <DocSecurity>0</DocSecurity>
  <Lines>45</Lines>
  <Paragraphs>12</Paragraphs>
  <ScaleCrop>false</ScaleCrop>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2023-05-08T12:40:00Z</dcterms:created>
  <dcterms:modified xsi:type="dcterms:W3CDTF">2023-05-08T13:13:00Z</dcterms:modified>
</cp:coreProperties>
</file>